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B7E" w:rsidRDefault="00E90611" w:rsidP="006772FF">
      <w:pPr>
        <w:pStyle w:val="1"/>
        <w:jc w:val="right"/>
        <w:rPr>
          <w:sz w:val="24"/>
          <w:lang w:val="ru-RU"/>
        </w:rPr>
      </w:pPr>
      <w:r>
        <w:rPr>
          <w:noProof/>
          <w:sz w:val="24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21pt;margin-top:0;width:88.5pt;height:94.65pt;z-index:251658240;mso-position-horizontal-relative:margin;mso-position-vertical-relative:margin">
            <v:imagedata r:id="rId7" o:title=""/>
            <w10:wrap type="square" anchorx="margin" anchory="margin"/>
          </v:shape>
          <o:OLEObject Type="Embed" ProgID="PBrush" ShapeID="_x0000_s1026" DrawAspect="Content" ObjectID="_1683112792" r:id="rId8"/>
        </w:pict>
      </w:r>
      <w:r w:rsidR="00C333D9" w:rsidRPr="00C333D9">
        <w:rPr>
          <w:noProof/>
          <w:sz w:val="24"/>
          <w:lang w:val="ru-RU" w:eastAsia="ru-RU"/>
        </w:rPr>
        <w:drawing>
          <wp:inline distT="0" distB="0" distL="0" distR="0">
            <wp:extent cx="975360" cy="1181100"/>
            <wp:effectExtent l="0" t="0" r="0" b="0"/>
            <wp:docPr id="3" name="Рисунок 3" descr="C:\Users\TSYGAN~1\AppData\Local\Temp\7zO89E6DE8F\51_ger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YGAN~1\AppData\Local\Temp\7zO89E6DE8F\51_gerb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532" cy="12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2FF">
        <w:rPr>
          <w:noProof/>
          <w:lang w:val="ru-RU" w:eastAsia="ru-RU"/>
        </w:rPr>
        <w:drawing>
          <wp:inline distT="0" distB="0" distL="0" distR="0">
            <wp:extent cx="1314450" cy="1257300"/>
            <wp:effectExtent l="0" t="0" r="0" b="0"/>
            <wp:docPr id="6" name="Рисунок 6" descr="https://im0-tub-ru.yandex.net/i?id=cfd272c2f0ba608550cf2bc4d263bdc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cfd272c2f0ba608550cf2bc4d263bdc2-l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B7E" w:rsidRDefault="00051B7E" w:rsidP="00051B7E">
      <w:pPr>
        <w:pStyle w:val="1"/>
        <w:jc w:val="left"/>
        <w:rPr>
          <w:sz w:val="24"/>
          <w:lang w:val="ru-RU"/>
        </w:rPr>
      </w:pPr>
    </w:p>
    <w:p w:rsidR="006772FF" w:rsidRDefault="006772FF" w:rsidP="006772FF">
      <w:pPr>
        <w:pStyle w:val="1"/>
        <w:jc w:val="right"/>
        <w:rPr>
          <w:sz w:val="24"/>
          <w:lang w:val="ru-RU"/>
        </w:rPr>
      </w:pPr>
      <w:r w:rsidRPr="00B66497">
        <w:rPr>
          <w:sz w:val="24"/>
          <w:lang w:val="ru-RU"/>
        </w:rPr>
        <w:t>Первенство России по дзюдо</w:t>
      </w:r>
    </w:p>
    <w:p w:rsidR="006772FF" w:rsidRPr="00B66497" w:rsidRDefault="009669F5" w:rsidP="006772FF">
      <w:pPr>
        <w:pStyle w:val="1"/>
        <w:jc w:val="right"/>
        <w:rPr>
          <w:sz w:val="24"/>
          <w:lang w:val="ru-RU"/>
        </w:rPr>
      </w:pPr>
      <w:r>
        <w:rPr>
          <w:sz w:val="24"/>
          <w:lang w:val="ru-RU"/>
        </w:rPr>
        <w:t>16</w:t>
      </w:r>
      <w:r w:rsidR="006772FF" w:rsidRPr="00B66497">
        <w:rPr>
          <w:sz w:val="24"/>
          <w:lang w:val="ru-RU"/>
        </w:rPr>
        <w:t xml:space="preserve">-21 </w:t>
      </w:r>
      <w:r w:rsidR="006772FF">
        <w:rPr>
          <w:sz w:val="24"/>
          <w:lang w:val="ru-RU"/>
        </w:rPr>
        <w:t>июня</w:t>
      </w:r>
      <w:r w:rsidR="006772FF" w:rsidRPr="00B66497">
        <w:rPr>
          <w:sz w:val="24"/>
          <w:lang w:val="ru-RU"/>
        </w:rPr>
        <w:t xml:space="preserve"> 2020 г., г. Мурманск</w:t>
      </w:r>
    </w:p>
    <w:p w:rsidR="00145553" w:rsidRPr="00B66497" w:rsidRDefault="00145553" w:rsidP="006772FF">
      <w:pPr>
        <w:pStyle w:val="1"/>
        <w:rPr>
          <w:sz w:val="24"/>
          <w:lang w:val="ru-RU"/>
        </w:rPr>
      </w:pPr>
    </w:p>
    <w:p w:rsidR="00145553" w:rsidRPr="00B66497" w:rsidRDefault="00145553" w:rsidP="00867A26">
      <w:pPr>
        <w:pStyle w:val="1"/>
        <w:rPr>
          <w:sz w:val="24"/>
          <w:lang w:val="ru-RU"/>
        </w:rPr>
      </w:pPr>
    </w:p>
    <w:p w:rsidR="00EE3F72" w:rsidRPr="007218D4" w:rsidRDefault="00EE3F72" w:rsidP="00EE3F72">
      <w:pPr>
        <w:pStyle w:val="1"/>
        <w:rPr>
          <w:sz w:val="24"/>
          <w:lang w:val="ru-RU"/>
        </w:rPr>
      </w:pPr>
      <w:r w:rsidRPr="007218D4">
        <w:rPr>
          <w:sz w:val="24"/>
          <w:lang w:val="ru-RU"/>
        </w:rPr>
        <w:t>ЗАЯВКА</w:t>
      </w:r>
    </w:p>
    <w:p w:rsidR="00EE3F72" w:rsidRPr="007218D4" w:rsidRDefault="00EE3F72" w:rsidP="00EE3F72">
      <w:pPr>
        <w:pStyle w:val="1"/>
        <w:rPr>
          <w:color w:val="004276"/>
          <w:sz w:val="24"/>
          <w:lang w:val="ru-RU"/>
        </w:rPr>
      </w:pPr>
      <w:r w:rsidRPr="007218D4">
        <w:rPr>
          <w:sz w:val="24"/>
          <w:lang w:val="ru-RU"/>
        </w:rPr>
        <w:t>НА ТРАСПОРТ</w:t>
      </w:r>
    </w:p>
    <w:p w:rsidR="00EE3F72" w:rsidRPr="007218D4" w:rsidRDefault="00EE3F72" w:rsidP="00EE3F72">
      <w:pPr>
        <w:jc w:val="right"/>
        <w:rPr>
          <w:color w:val="004276"/>
        </w:rPr>
      </w:pPr>
    </w:p>
    <w:p w:rsidR="009669F5" w:rsidRPr="00620319" w:rsidRDefault="00EE3F72" w:rsidP="009669F5">
      <w:pPr>
        <w:widowControl/>
        <w:jc w:val="center"/>
        <w:rPr>
          <w:rFonts w:eastAsia="Times New Roman"/>
          <w:b/>
          <w:bCs/>
          <w:kern w:val="0"/>
          <w:lang w:eastAsia="ar-SA"/>
        </w:rPr>
      </w:pPr>
      <w:r w:rsidRPr="007218D4">
        <w:t xml:space="preserve">Заявки на транспорт, в том числе изменения и дополнения отправлять </w:t>
      </w:r>
      <w:r w:rsidRPr="007218D4">
        <w:br/>
        <w:t>на эл. почту не позднее</w:t>
      </w:r>
      <w:r w:rsidR="009669F5">
        <w:t xml:space="preserve"> </w:t>
      </w:r>
      <w:r w:rsidR="009669F5">
        <w:rPr>
          <w:rFonts w:eastAsia="Times New Roman"/>
          <w:b/>
          <w:bCs/>
          <w:kern w:val="0"/>
          <w:lang w:eastAsia="ar-SA"/>
        </w:rPr>
        <w:t>01</w:t>
      </w:r>
      <w:r w:rsidR="009669F5" w:rsidRPr="00620319">
        <w:rPr>
          <w:rFonts w:eastAsia="Times New Roman"/>
          <w:b/>
          <w:bCs/>
          <w:kern w:val="0"/>
          <w:lang w:eastAsia="ar-SA"/>
        </w:rPr>
        <w:t>.0</w:t>
      </w:r>
      <w:r w:rsidR="009669F5">
        <w:rPr>
          <w:rFonts w:eastAsia="Times New Roman"/>
          <w:b/>
          <w:bCs/>
          <w:kern w:val="0"/>
          <w:lang w:eastAsia="ar-SA"/>
        </w:rPr>
        <w:t>6</w:t>
      </w:r>
      <w:r w:rsidR="009669F5" w:rsidRPr="00620319">
        <w:rPr>
          <w:rFonts w:eastAsia="Times New Roman"/>
          <w:b/>
          <w:bCs/>
          <w:kern w:val="0"/>
          <w:lang w:eastAsia="ar-SA"/>
        </w:rPr>
        <w:t>.2021</w:t>
      </w:r>
    </w:p>
    <w:p w:rsidR="00EE3F72" w:rsidRPr="007218D4" w:rsidRDefault="00EE3F72" w:rsidP="00EE3F72">
      <w:pPr>
        <w:pStyle w:val="1"/>
        <w:rPr>
          <w:sz w:val="24"/>
          <w:lang w:val="ru-RU"/>
        </w:rPr>
      </w:pPr>
    </w:p>
    <w:p w:rsidR="00EE3F72" w:rsidRPr="007218D4" w:rsidRDefault="00EE3F72" w:rsidP="00EE3F72">
      <w:pPr>
        <w:rPr>
          <w:lang/>
        </w:rPr>
      </w:pPr>
    </w:p>
    <w:p w:rsidR="00051B7E" w:rsidRPr="00B66497" w:rsidRDefault="00051B7E" w:rsidP="00051B7E">
      <w:pPr>
        <w:rPr>
          <w:lang/>
        </w:rPr>
      </w:pPr>
    </w:p>
    <w:p w:rsidR="00051B7E" w:rsidRPr="00B66497" w:rsidRDefault="00051B7E" w:rsidP="00051B7E">
      <w:pPr>
        <w:rPr>
          <w:b/>
          <w:color w:val="000000" w:themeColor="text1"/>
        </w:rPr>
      </w:pPr>
      <w:r w:rsidRPr="00B66497">
        <w:rPr>
          <w:b/>
          <w:color w:val="000000" w:themeColor="text1"/>
        </w:rPr>
        <w:t>Контактные лица:</w:t>
      </w:r>
    </w:p>
    <w:p w:rsidR="009669F5" w:rsidRPr="00620319" w:rsidRDefault="009669F5" w:rsidP="009669F5">
      <w:pPr>
        <w:rPr>
          <w:color w:val="000000" w:themeColor="text1"/>
        </w:rPr>
      </w:pPr>
      <w:r w:rsidRPr="00B66497">
        <w:rPr>
          <w:color w:val="000000" w:themeColor="text1"/>
        </w:rPr>
        <w:t xml:space="preserve">Цыганкова Ирина, тел. </w:t>
      </w:r>
      <w:r w:rsidRPr="00620319">
        <w:rPr>
          <w:color w:val="000000" w:themeColor="text1"/>
        </w:rPr>
        <w:t xml:space="preserve">+79522985622, </w:t>
      </w:r>
      <w:r w:rsidRPr="00B66497">
        <w:rPr>
          <w:color w:val="000000" w:themeColor="text1"/>
          <w:lang w:val="de-DE"/>
        </w:rPr>
        <w:t xml:space="preserve">е-mail:  </w:t>
      </w:r>
      <w:bookmarkStart w:id="0" w:name="_Hlk71000350"/>
      <w:r w:rsidRPr="00831123">
        <w:fldChar w:fldCharType="begin"/>
      </w:r>
      <w:r>
        <w:instrText xml:space="preserve"> HYPERLINK "mailto:tsygankova@gov-murman.ru" </w:instrText>
      </w:r>
      <w:r w:rsidRPr="00831123">
        <w:fldChar w:fldCharType="separate"/>
      </w:r>
      <w:r w:rsidRPr="00B66497">
        <w:rPr>
          <w:rStyle w:val="a5"/>
          <w:lang w:val="en-US"/>
        </w:rPr>
        <w:t>tsygankova</w:t>
      </w:r>
      <w:r w:rsidRPr="00620319">
        <w:rPr>
          <w:rStyle w:val="a5"/>
        </w:rPr>
        <w:t>@</w:t>
      </w:r>
      <w:r w:rsidRPr="00B66497">
        <w:rPr>
          <w:rStyle w:val="a5"/>
          <w:lang w:val="en-US"/>
        </w:rPr>
        <w:t>gov</w:t>
      </w:r>
      <w:r w:rsidRPr="00620319">
        <w:rPr>
          <w:rStyle w:val="a5"/>
        </w:rPr>
        <w:t>-</w:t>
      </w:r>
      <w:r w:rsidRPr="00B66497">
        <w:rPr>
          <w:rStyle w:val="a5"/>
          <w:lang w:val="en-US"/>
        </w:rPr>
        <w:t>murman</w:t>
      </w:r>
      <w:r w:rsidRPr="00620319">
        <w:rPr>
          <w:rStyle w:val="a5"/>
        </w:rPr>
        <w:t>.</w:t>
      </w:r>
      <w:r w:rsidRPr="00B66497">
        <w:rPr>
          <w:rStyle w:val="a5"/>
          <w:lang w:val="en-US"/>
        </w:rPr>
        <w:t>ru</w:t>
      </w:r>
      <w:r>
        <w:rPr>
          <w:rStyle w:val="a5"/>
          <w:lang w:val="en-US"/>
        </w:rPr>
        <w:fldChar w:fldCharType="end"/>
      </w:r>
      <w:bookmarkEnd w:id="0"/>
    </w:p>
    <w:p w:rsidR="00EE3F72" w:rsidRPr="009669F5" w:rsidRDefault="00051B7E" w:rsidP="00051B7E">
      <w:pPr>
        <w:rPr>
          <w:b/>
          <w:color w:val="000000" w:themeColor="text1"/>
        </w:rPr>
      </w:pPr>
      <w:r>
        <w:rPr>
          <w:color w:val="000000" w:themeColor="text1"/>
        </w:rPr>
        <w:t xml:space="preserve">Мытник Андрей Иванович, тел. </w:t>
      </w:r>
      <w:r w:rsidRPr="009669F5">
        <w:rPr>
          <w:color w:val="000000" w:themeColor="text1"/>
        </w:rPr>
        <w:t>+79533075781,</w:t>
      </w:r>
      <w:r w:rsidRPr="00B66497">
        <w:rPr>
          <w:color w:val="000000" w:themeColor="text1"/>
          <w:lang w:val="de-DE"/>
        </w:rPr>
        <w:t xml:space="preserve">е-mail: </w:t>
      </w:r>
      <w:hyperlink r:id="rId11" w:history="1">
        <w:r w:rsidRPr="00586991">
          <w:rPr>
            <w:rStyle w:val="a5"/>
            <w:lang w:val="en-US"/>
          </w:rPr>
          <w:t>sport</w:t>
        </w:r>
        <w:r w:rsidRPr="009669F5">
          <w:rPr>
            <w:rStyle w:val="a5"/>
          </w:rPr>
          <w:t>@</w:t>
        </w:r>
        <w:r w:rsidRPr="00586991">
          <w:rPr>
            <w:rStyle w:val="a5"/>
            <w:lang w:val="en-US"/>
          </w:rPr>
          <w:t>csp</w:t>
        </w:r>
        <w:r w:rsidRPr="009669F5">
          <w:rPr>
            <w:rStyle w:val="a5"/>
          </w:rPr>
          <w:t>51.</w:t>
        </w:r>
        <w:r w:rsidRPr="00586991">
          <w:rPr>
            <w:rStyle w:val="a5"/>
            <w:lang w:val="en-US"/>
          </w:rPr>
          <w:t>ru</w:t>
        </w:r>
      </w:hyperlink>
      <w:r w:rsidRPr="009669F5">
        <w:rPr>
          <w:b/>
          <w:color w:val="000000" w:themeColor="text1"/>
        </w:rPr>
        <w:t>,</w:t>
      </w:r>
    </w:p>
    <w:p w:rsidR="00EE3F72" w:rsidRPr="007218D4" w:rsidRDefault="00EE3F72" w:rsidP="00EE3F72">
      <w:pPr>
        <w:rPr>
          <w:lang w:val="de-DE"/>
        </w:rPr>
      </w:pPr>
    </w:p>
    <w:p w:rsidR="00EE3F72" w:rsidRPr="007218D4" w:rsidRDefault="00EE3F72" w:rsidP="00EE3F72">
      <w:pPr>
        <w:rPr>
          <w:b/>
          <w:color w:val="333399"/>
          <w:lang w:val="de-DE"/>
        </w:rPr>
      </w:pPr>
    </w:p>
    <w:tbl>
      <w:tblPr>
        <w:tblW w:w="9691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/>
      </w:tblPr>
      <w:tblGrid>
        <w:gridCol w:w="9691"/>
      </w:tblGrid>
      <w:tr w:rsidR="00EE3F72" w:rsidRPr="007218D4" w:rsidTr="000D73EC">
        <w:trPr>
          <w:trHeight w:val="277"/>
        </w:trPr>
        <w:tc>
          <w:tcPr>
            <w:tcW w:w="9691" w:type="dxa"/>
            <w:shd w:val="clear" w:color="auto" w:fill="F2F2F2"/>
          </w:tcPr>
          <w:p w:rsidR="00EE3F72" w:rsidRPr="007218D4" w:rsidRDefault="00EE3F72" w:rsidP="000D73EC">
            <w:pPr>
              <w:jc w:val="center"/>
              <w:rPr>
                <w:b/>
              </w:rPr>
            </w:pPr>
            <w:r w:rsidRPr="007218D4">
              <w:rPr>
                <w:b/>
              </w:rPr>
              <w:t xml:space="preserve">Информация по приезду и отъезду </w:t>
            </w:r>
          </w:p>
          <w:p w:rsidR="00EE3F72" w:rsidRPr="007218D4" w:rsidRDefault="00EE3F72" w:rsidP="000D73EC">
            <w:pPr>
              <w:jc w:val="center"/>
              <w:rPr>
                <w:b/>
              </w:rPr>
            </w:pPr>
            <w:r w:rsidRPr="007218D4">
              <w:rPr>
                <w:b/>
              </w:rPr>
              <w:t>регулярными авиарейсами, ж/д и автотранспортом</w:t>
            </w:r>
          </w:p>
        </w:tc>
      </w:tr>
    </w:tbl>
    <w:p w:rsidR="00EE3F72" w:rsidRPr="007218D4" w:rsidRDefault="00EE3F72" w:rsidP="00EE3F72">
      <w:pPr>
        <w:rPr>
          <w:b/>
          <w:color w:val="333399"/>
        </w:rPr>
      </w:pPr>
    </w:p>
    <w:p w:rsidR="00EE3F72" w:rsidRPr="007218D4" w:rsidRDefault="00EE3F72" w:rsidP="00EE3F72">
      <w:pPr>
        <w:ind w:firstLine="708"/>
        <w:rPr>
          <w:lang w:val="de-DE"/>
        </w:rPr>
      </w:pPr>
    </w:p>
    <w:tbl>
      <w:tblPr>
        <w:tblW w:w="9923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/>
      </w:tblPr>
      <w:tblGrid>
        <w:gridCol w:w="1843"/>
        <w:gridCol w:w="2977"/>
        <w:gridCol w:w="1701"/>
        <w:gridCol w:w="3402"/>
      </w:tblGrid>
      <w:tr w:rsidR="00EE3F72" w:rsidRPr="007218D4" w:rsidTr="000D73EC">
        <w:trPr>
          <w:trHeight w:val="194"/>
        </w:trPr>
        <w:tc>
          <w:tcPr>
            <w:tcW w:w="1843" w:type="dxa"/>
            <w:tcBorders>
              <w:right w:val="single" w:sz="4" w:space="0" w:color="auto"/>
            </w:tcBorders>
          </w:tcPr>
          <w:p w:rsidR="00EE3F72" w:rsidRPr="007218D4" w:rsidRDefault="00EE3F72" w:rsidP="000D73EC">
            <w:r w:rsidRPr="007218D4">
              <w:t xml:space="preserve">Субъект РФ / </w:t>
            </w:r>
          </w:p>
          <w:p w:rsidR="00EE3F72" w:rsidRPr="007218D4" w:rsidRDefault="00EE3F72" w:rsidP="000D73EC">
            <w:r w:rsidRPr="007218D4">
              <w:t>Наименование организации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EE3F72" w:rsidRPr="007218D4" w:rsidRDefault="00EE3F72" w:rsidP="000D73EC"/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3F72" w:rsidRPr="007218D4" w:rsidRDefault="00EE3F72" w:rsidP="000D73EC">
            <w:r w:rsidRPr="007218D4">
              <w:t>Контактное лицо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EE3F72" w:rsidRPr="007218D4" w:rsidRDefault="00EE3F72" w:rsidP="000D73EC"/>
        </w:tc>
      </w:tr>
      <w:tr w:rsidR="00EE3F72" w:rsidRPr="007218D4" w:rsidTr="000D73EC">
        <w:trPr>
          <w:trHeight w:val="356"/>
        </w:trPr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EE3F72" w:rsidRPr="007218D4" w:rsidRDefault="00EE3F72" w:rsidP="000D73EC">
            <w:r w:rsidRPr="007218D4">
              <w:t>Город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3F72" w:rsidRPr="007218D4" w:rsidRDefault="00EE3F72" w:rsidP="000D73EC"/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3F72" w:rsidRPr="007218D4" w:rsidRDefault="00EE3F72" w:rsidP="000D73EC">
            <w:r w:rsidRPr="007218D4">
              <w:t>Телефон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EE3F72" w:rsidRPr="007218D4" w:rsidRDefault="00EE3F72" w:rsidP="000D73EC"/>
        </w:tc>
      </w:tr>
      <w:tr w:rsidR="00EE3F72" w:rsidRPr="007218D4" w:rsidTr="000D73EC">
        <w:trPr>
          <w:trHeight w:val="390"/>
        </w:trPr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EE3F72" w:rsidRPr="007218D4" w:rsidRDefault="00EE3F72" w:rsidP="000D73EC">
            <w:r w:rsidRPr="007218D4">
              <w:rPr>
                <w:lang w:val="en-US"/>
              </w:rPr>
              <w:t>E-Mail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3F72" w:rsidRPr="007218D4" w:rsidRDefault="00EE3F72" w:rsidP="000D73EC"/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3F72" w:rsidRPr="007218D4" w:rsidRDefault="00EE3F72" w:rsidP="000D73EC">
            <w:r w:rsidRPr="007218D4">
              <w:t>Моб.тел.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EE3F72" w:rsidRPr="007218D4" w:rsidRDefault="00EE3F72" w:rsidP="000D73EC"/>
        </w:tc>
      </w:tr>
    </w:tbl>
    <w:p w:rsidR="00EE3F72" w:rsidRPr="007218D4" w:rsidRDefault="00EE3F72" w:rsidP="00EE3F72">
      <w:pPr>
        <w:rPr>
          <w:b/>
          <w:color w:val="333399"/>
        </w:rPr>
      </w:pPr>
    </w:p>
    <w:tbl>
      <w:tblPr>
        <w:tblW w:w="14370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2145"/>
        <w:gridCol w:w="1842"/>
        <w:gridCol w:w="1985"/>
        <w:gridCol w:w="1984"/>
        <w:gridCol w:w="1979"/>
        <w:gridCol w:w="236"/>
        <w:gridCol w:w="850"/>
        <w:gridCol w:w="1134"/>
        <w:gridCol w:w="976"/>
        <w:gridCol w:w="1239"/>
      </w:tblGrid>
      <w:tr w:rsidR="00EE3F72" w:rsidRPr="007218D4" w:rsidTr="000D73EC">
        <w:trPr>
          <w:gridAfter w:val="4"/>
          <w:wAfter w:w="4199" w:type="dxa"/>
          <w:trHeight w:val="271"/>
        </w:trPr>
        <w:tc>
          <w:tcPr>
            <w:tcW w:w="9935" w:type="dxa"/>
            <w:gridSpan w:val="5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E3F72" w:rsidRPr="007218D4" w:rsidRDefault="00EE3F72" w:rsidP="000D73EC">
            <w:pPr>
              <w:spacing w:before="60" w:after="60"/>
              <w:jc w:val="center"/>
              <w:rPr>
                <w:b/>
                <w:color w:val="000000"/>
              </w:rPr>
            </w:pPr>
            <w:r w:rsidRPr="007218D4">
              <w:rPr>
                <w:b/>
                <w:color w:val="000000"/>
              </w:rPr>
              <w:t>ПРИЕЗД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EE3F72" w:rsidRPr="007218D4" w:rsidRDefault="00EE3F72" w:rsidP="000D73EC">
            <w:pPr>
              <w:spacing w:before="60" w:after="60"/>
              <w:jc w:val="center"/>
              <w:rPr>
                <w:b/>
                <w:color w:val="000000"/>
              </w:rPr>
            </w:pPr>
          </w:p>
        </w:tc>
      </w:tr>
      <w:tr w:rsidR="00EE3F72" w:rsidRPr="007218D4" w:rsidTr="000D73EC">
        <w:trPr>
          <w:trHeight w:val="606"/>
        </w:trPr>
        <w:tc>
          <w:tcPr>
            <w:tcW w:w="214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E3F72" w:rsidRPr="007218D4" w:rsidRDefault="00EE3F72" w:rsidP="000D73EC">
            <w:pPr>
              <w:jc w:val="center"/>
              <w:rPr>
                <w:b/>
                <w:color w:val="000000"/>
              </w:rPr>
            </w:pPr>
            <w:r w:rsidRPr="007218D4">
              <w:rPr>
                <w:b/>
                <w:color w:val="000000"/>
              </w:rPr>
              <w:t>Место приезда, вид транспорта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3F72" w:rsidRPr="007218D4" w:rsidRDefault="00EE3F72" w:rsidP="000D73EC">
            <w:pPr>
              <w:jc w:val="center"/>
              <w:rPr>
                <w:b/>
                <w:color w:val="000000"/>
              </w:rPr>
            </w:pPr>
            <w:r w:rsidRPr="007218D4">
              <w:rPr>
                <w:b/>
                <w:color w:val="000000"/>
              </w:rPr>
              <w:t>Дата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3F72" w:rsidRPr="007218D4" w:rsidRDefault="00EE3F72" w:rsidP="000D73EC">
            <w:pPr>
              <w:jc w:val="center"/>
              <w:rPr>
                <w:b/>
                <w:color w:val="000000"/>
              </w:rPr>
            </w:pPr>
            <w:r w:rsidRPr="007218D4">
              <w:rPr>
                <w:b/>
                <w:color w:val="000000"/>
              </w:rPr>
              <w:t>Время</w:t>
            </w:r>
            <w:r w:rsidRPr="007218D4">
              <w:rPr>
                <w:b/>
                <w:color w:val="000000"/>
                <w:lang w:val="en-US"/>
              </w:rPr>
              <w:t xml:space="preserve"> (</w:t>
            </w:r>
            <w:r w:rsidRPr="007218D4">
              <w:rPr>
                <w:b/>
                <w:color w:val="000000"/>
              </w:rPr>
              <w:t>Московское)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3F72" w:rsidRPr="007218D4" w:rsidRDefault="00EE3F72" w:rsidP="000D73EC">
            <w:pPr>
              <w:jc w:val="center"/>
              <w:rPr>
                <w:b/>
                <w:color w:val="000000"/>
              </w:rPr>
            </w:pPr>
            <w:r w:rsidRPr="007218D4">
              <w:rPr>
                <w:b/>
                <w:color w:val="000000"/>
              </w:rPr>
              <w:t>Рейс /поезд</w:t>
            </w:r>
          </w:p>
        </w:tc>
        <w:tc>
          <w:tcPr>
            <w:tcW w:w="19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3F72" w:rsidRPr="007218D4" w:rsidRDefault="00EE3F72" w:rsidP="000D73EC">
            <w:pPr>
              <w:tabs>
                <w:tab w:val="center" w:pos="459"/>
              </w:tabs>
              <w:jc w:val="center"/>
              <w:rPr>
                <w:b/>
                <w:color w:val="000000"/>
              </w:rPr>
            </w:pPr>
            <w:r w:rsidRPr="007218D4">
              <w:rPr>
                <w:b/>
                <w:color w:val="000000"/>
              </w:rPr>
              <w:t>Кол-во человек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EE3F72" w:rsidRPr="007218D4" w:rsidRDefault="00EE3F72" w:rsidP="000D73EC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3F72" w:rsidRPr="007218D4" w:rsidRDefault="00EE3F72" w:rsidP="000D73EC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3F72" w:rsidRPr="007218D4" w:rsidRDefault="00EE3F72" w:rsidP="000D73EC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3F72" w:rsidRPr="007218D4" w:rsidRDefault="00EE3F72" w:rsidP="000D73EC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3F72" w:rsidRPr="007218D4" w:rsidRDefault="00EE3F72" w:rsidP="000D73EC">
            <w:pPr>
              <w:tabs>
                <w:tab w:val="center" w:pos="459"/>
              </w:tabs>
              <w:jc w:val="center"/>
              <w:rPr>
                <w:b/>
                <w:color w:val="000000"/>
              </w:rPr>
            </w:pPr>
          </w:p>
        </w:tc>
      </w:tr>
      <w:tr w:rsidR="00EE3F72" w:rsidRPr="007218D4" w:rsidTr="000D73EC">
        <w:trPr>
          <w:trHeight w:val="269"/>
        </w:trPr>
        <w:tc>
          <w:tcPr>
            <w:tcW w:w="2145" w:type="dxa"/>
            <w:tcBorders>
              <w:right w:val="single" w:sz="4" w:space="0" w:color="auto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19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</w:tr>
      <w:tr w:rsidR="00EE3F72" w:rsidRPr="007218D4" w:rsidTr="000D73EC">
        <w:trPr>
          <w:trHeight w:val="269"/>
        </w:trPr>
        <w:tc>
          <w:tcPr>
            <w:tcW w:w="2145" w:type="dxa"/>
            <w:tcBorders>
              <w:right w:val="single" w:sz="4" w:space="0" w:color="auto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19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</w:tr>
      <w:tr w:rsidR="00EE3F72" w:rsidRPr="007218D4" w:rsidTr="000D73EC">
        <w:trPr>
          <w:trHeight w:val="287"/>
        </w:trPr>
        <w:tc>
          <w:tcPr>
            <w:tcW w:w="2145" w:type="dxa"/>
            <w:tcBorders>
              <w:right w:val="single" w:sz="4" w:space="0" w:color="auto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19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</w:tr>
    </w:tbl>
    <w:p w:rsidR="00EE3F72" w:rsidRPr="007218D4" w:rsidRDefault="00EE3F72" w:rsidP="00EE3F72">
      <w:pPr>
        <w:rPr>
          <w:b/>
          <w:color w:val="333399"/>
          <w:lang w:val="en-US"/>
        </w:rPr>
      </w:pPr>
    </w:p>
    <w:tbl>
      <w:tblPr>
        <w:tblW w:w="14370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2145"/>
        <w:gridCol w:w="1842"/>
        <w:gridCol w:w="1985"/>
        <w:gridCol w:w="1984"/>
        <w:gridCol w:w="1979"/>
        <w:gridCol w:w="236"/>
        <w:gridCol w:w="850"/>
        <w:gridCol w:w="1134"/>
        <w:gridCol w:w="976"/>
        <w:gridCol w:w="1239"/>
      </w:tblGrid>
      <w:tr w:rsidR="00EE3F72" w:rsidRPr="007218D4" w:rsidTr="000D73EC">
        <w:trPr>
          <w:gridAfter w:val="4"/>
          <w:wAfter w:w="4199" w:type="dxa"/>
          <w:trHeight w:val="271"/>
        </w:trPr>
        <w:tc>
          <w:tcPr>
            <w:tcW w:w="9935" w:type="dxa"/>
            <w:gridSpan w:val="5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E3F72" w:rsidRPr="007218D4" w:rsidRDefault="00EE3F72" w:rsidP="000D73EC">
            <w:pPr>
              <w:spacing w:before="60" w:after="60"/>
              <w:jc w:val="center"/>
              <w:rPr>
                <w:b/>
                <w:color w:val="000000"/>
              </w:rPr>
            </w:pPr>
            <w:r w:rsidRPr="007218D4">
              <w:rPr>
                <w:b/>
                <w:color w:val="000000"/>
              </w:rPr>
              <w:t>ОТЪЕЗД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EE3F72" w:rsidRPr="007218D4" w:rsidRDefault="00EE3F72" w:rsidP="000D73EC">
            <w:pPr>
              <w:spacing w:before="60" w:after="60"/>
              <w:jc w:val="center"/>
              <w:rPr>
                <w:b/>
                <w:color w:val="000000"/>
              </w:rPr>
            </w:pPr>
          </w:p>
        </w:tc>
      </w:tr>
      <w:tr w:rsidR="00EE3F72" w:rsidRPr="007218D4" w:rsidTr="000D73EC">
        <w:trPr>
          <w:trHeight w:val="606"/>
        </w:trPr>
        <w:tc>
          <w:tcPr>
            <w:tcW w:w="214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E3F72" w:rsidRPr="007218D4" w:rsidRDefault="00EE3F72" w:rsidP="000D73EC">
            <w:pPr>
              <w:jc w:val="center"/>
              <w:rPr>
                <w:b/>
                <w:color w:val="000000"/>
              </w:rPr>
            </w:pPr>
            <w:r w:rsidRPr="007218D4">
              <w:rPr>
                <w:b/>
                <w:color w:val="000000"/>
              </w:rPr>
              <w:t>Место отъезда, вид транспорта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3F72" w:rsidRPr="007218D4" w:rsidRDefault="00EE3F72" w:rsidP="000D73EC">
            <w:pPr>
              <w:jc w:val="center"/>
              <w:rPr>
                <w:b/>
                <w:color w:val="000000"/>
              </w:rPr>
            </w:pPr>
            <w:r w:rsidRPr="007218D4">
              <w:rPr>
                <w:b/>
                <w:color w:val="000000"/>
              </w:rPr>
              <w:t>Дата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3F72" w:rsidRPr="007218D4" w:rsidRDefault="00EE3F72" w:rsidP="000D73EC">
            <w:pPr>
              <w:jc w:val="center"/>
              <w:rPr>
                <w:b/>
                <w:color w:val="000000"/>
              </w:rPr>
            </w:pPr>
            <w:r w:rsidRPr="007218D4">
              <w:rPr>
                <w:b/>
                <w:color w:val="000000"/>
              </w:rPr>
              <w:t>Время (Московское)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3F72" w:rsidRPr="007218D4" w:rsidRDefault="00EE3F72" w:rsidP="000D73EC">
            <w:pPr>
              <w:jc w:val="center"/>
              <w:rPr>
                <w:b/>
                <w:color w:val="000000"/>
              </w:rPr>
            </w:pPr>
            <w:r w:rsidRPr="007218D4">
              <w:rPr>
                <w:b/>
                <w:color w:val="000000"/>
              </w:rPr>
              <w:t>Рейс /поезд</w:t>
            </w:r>
          </w:p>
        </w:tc>
        <w:tc>
          <w:tcPr>
            <w:tcW w:w="19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3F72" w:rsidRPr="007218D4" w:rsidRDefault="00EE3F72" w:rsidP="000D73EC">
            <w:pPr>
              <w:tabs>
                <w:tab w:val="center" w:pos="459"/>
              </w:tabs>
              <w:jc w:val="center"/>
              <w:rPr>
                <w:b/>
                <w:color w:val="000000"/>
              </w:rPr>
            </w:pPr>
            <w:r w:rsidRPr="007218D4">
              <w:rPr>
                <w:b/>
                <w:color w:val="000000"/>
              </w:rPr>
              <w:t>Кол-во человек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EE3F72" w:rsidRPr="007218D4" w:rsidRDefault="00EE3F72" w:rsidP="000D73EC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3F72" w:rsidRPr="007218D4" w:rsidRDefault="00EE3F72" w:rsidP="000D73EC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3F72" w:rsidRPr="007218D4" w:rsidRDefault="00EE3F72" w:rsidP="000D73EC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3F72" w:rsidRPr="007218D4" w:rsidRDefault="00EE3F72" w:rsidP="000D73EC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3F72" w:rsidRPr="007218D4" w:rsidRDefault="00EE3F72" w:rsidP="000D73EC">
            <w:pPr>
              <w:tabs>
                <w:tab w:val="center" w:pos="459"/>
              </w:tabs>
              <w:jc w:val="center"/>
              <w:rPr>
                <w:b/>
                <w:color w:val="000000"/>
              </w:rPr>
            </w:pPr>
          </w:p>
        </w:tc>
      </w:tr>
      <w:tr w:rsidR="00EE3F72" w:rsidRPr="007218D4" w:rsidTr="000D73EC">
        <w:trPr>
          <w:trHeight w:val="269"/>
        </w:trPr>
        <w:tc>
          <w:tcPr>
            <w:tcW w:w="2145" w:type="dxa"/>
            <w:tcBorders>
              <w:right w:val="single" w:sz="4" w:space="0" w:color="auto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19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</w:tr>
      <w:tr w:rsidR="00EE3F72" w:rsidRPr="007218D4" w:rsidTr="000D73EC">
        <w:trPr>
          <w:trHeight w:val="269"/>
        </w:trPr>
        <w:tc>
          <w:tcPr>
            <w:tcW w:w="2145" w:type="dxa"/>
            <w:tcBorders>
              <w:right w:val="single" w:sz="4" w:space="0" w:color="auto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19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</w:tr>
    </w:tbl>
    <w:p w:rsidR="00EE3F72" w:rsidRPr="00FF51A7" w:rsidRDefault="00EE3F72" w:rsidP="00EE3F72">
      <w:pPr>
        <w:rPr>
          <w:rFonts w:ascii="Gotham Pro Medium" w:hAnsi="Gotham Pro Medium" w:cs="Gotham Pro Medium"/>
          <w:sz w:val="21"/>
          <w:szCs w:val="20"/>
        </w:rPr>
      </w:pPr>
    </w:p>
    <w:sectPr w:rsidR="00EE3F72" w:rsidRPr="00FF51A7" w:rsidSect="00B92AC8">
      <w:headerReference w:type="even" r:id="rId12"/>
      <w:footerReference w:type="default" r:id="rId13"/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0F31" w:rsidRDefault="00F20F31" w:rsidP="00C34DF5">
      <w:r>
        <w:separator/>
      </w:r>
    </w:p>
  </w:endnote>
  <w:endnote w:type="continuationSeparator" w:id="1">
    <w:p w:rsidR="00F20F31" w:rsidRDefault="00F20F31" w:rsidP="00C34D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Times New Roman"/>
    <w:charset w:val="CC"/>
    <w:family w:val="auto"/>
    <w:pitch w:val="default"/>
    <w:sig w:usb0="00000000" w:usb1="00000000" w:usb2="00000000" w:usb3="00000000" w:csb0="00000000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otham Pro Medium">
    <w:altName w:val="Calibri"/>
    <w:panose1 w:val="00000000000000000000"/>
    <w:charset w:val="00"/>
    <w:family w:val="auto"/>
    <w:notTrueType/>
    <w:pitch w:val="variable"/>
    <w:sig w:usb0="80000AAF" w:usb1="5000204A" w:usb2="00000000" w:usb3="00000000" w:csb0="0000003F" w:csb1="00000000"/>
  </w:font>
  <w:font w:name="Montserrat">
    <w:altName w:val="Calibri"/>
    <w:charset w:val="CC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4DF5" w:rsidRDefault="00C34DF5">
    <w:pPr>
      <w:pStyle w:val="af1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-944880</wp:posOffset>
          </wp:positionH>
          <wp:positionV relativeFrom="paragraph">
            <wp:posOffset>-3076448</wp:posOffset>
          </wp:positionV>
          <wp:extent cx="8371489" cy="4472913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есурс 1-1333322157.png"/>
                  <pic:cNvPicPr/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71489" cy="44729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0F31" w:rsidRDefault="00F20F31" w:rsidP="00C34DF5">
      <w:r>
        <w:separator/>
      </w:r>
    </w:p>
  </w:footnote>
  <w:footnote w:type="continuationSeparator" w:id="1">
    <w:p w:rsidR="00F20F31" w:rsidRDefault="00F20F31" w:rsidP="00C34DF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AC8" w:rsidRPr="00B92AC8" w:rsidRDefault="00B92AC8" w:rsidP="00B92AC8">
    <w:pPr>
      <w:pStyle w:val="ae"/>
      <w:spacing w:line="192" w:lineRule="auto"/>
      <w:ind w:right="827"/>
      <w:jc w:val="right"/>
      <w:rPr>
        <w:rFonts w:ascii="Montserrat" w:hAnsi="Montserrat"/>
        <w:b/>
        <w:bCs/>
        <w:color w:val="1F4E79" w:themeColor="accent5" w:themeShade="80"/>
        <w:spacing w:val="-4"/>
        <w:sz w:val="12"/>
        <w:szCs w:val="12"/>
      </w:rPr>
    </w:pPr>
    <w:r w:rsidRPr="00B92AC8">
      <w:rPr>
        <w:b/>
        <w:bCs/>
        <w:noProof/>
        <w:color w:val="1F4E79" w:themeColor="accent5" w:themeShade="80"/>
        <w:spacing w:val="-4"/>
        <w:sz w:val="12"/>
        <w:szCs w:val="12"/>
      </w:rPr>
      <w:drawing>
        <wp:anchor distT="0" distB="0" distL="114300" distR="114300" simplePos="0" relativeHeight="251679232" behindDoc="0" locked="0" layoutInCell="1" allowOverlap="1">
          <wp:simplePos x="0" y="0"/>
          <wp:positionH relativeFrom="column">
            <wp:posOffset>6205031</wp:posOffset>
          </wp:positionH>
          <wp:positionV relativeFrom="paragraph">
            <wp:posOffset>-150618</wp:posOffset>
          </wp:positionV>
          <wp:extent cx="784860" cy="668020"/>
          <wp:effectExtent l="0" t="0" r="0" b="0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" cy="668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92AC8">
      <w:rPr>
        <w:rFonts w:ascii="Montserrat" w:hAnsi="Montserrat"/>
        <w:b/>
        <w:bCs/>
        <w:color w:val="1F4E79" w:themeColor="accent5" w:themeShade="80"/>
        <w:spacing w:val="-4"/>
        <w:sz w:val="12"/>
        <w:szCs w:val="12"/>
      </w:rPr>
      <w:t>«ГАЗПРОМ НЕФТЬ»</w:t>
    </w:r>
  </w:p>
  <w:p w:rsidR="00B92AC8" w:rsidRPr="00B92AC8" w:rsidRDefault="00B92AC8" w:rsidP="00B92AC8">
    <w:pPr>
      <w:pStyle w:val="ae"/>
      <w:spacing w:line="192" w:lineRule="auto"/>
      <w:ind w:right="827"/>
      <w:jc w:val="right"/>
      <w:rPr>
        <w:rFonts w:ascii="Montserrat" w:hAnsi="Montserrat"/>
        <w:b/>
        <w:bCs/>
        <w:color w:val="1F4E79" w:themeColor="accent5" w:themeShade="80"/>
        <w:spacing w:val="-4"/>
        <w:sz w:val="12"/>
        <w:szCs w:val="12"/>
      </w:rPr>
    </w:pPr>
    <w:r w:rsidRPr="00B92AC8">
      <w:rPr>
        <w:rFonts w:ascii="Montserrat" w:hAnsi="Montserrat"/>
        <w:b/>
        <w:bCs/>
        <w:color w:val="1F4E79" w:themeColor="accent5" w:themeShade="80"/>
        <w:spacing w:val="-4"/>
        <w:sz w:val="12"/>
        <w:szCs w:val="12"/>
      </w:rPr>
      <w:t>ПЕРВЕНСТВО РОССИИ ПО ДЗЮДО</w:t>
    </w:r>
  </w:p>
  <w:p w:rsidR="00B92AC8" w:rsidRPr="00B92AC8" w:rsidRDefault="00B92AC8" w:rsidP="00B92AC8">
    <w:pPr>
      <w:pStyle w:val="ae"/>
      <w:spacing w:line="192" w:lineRule="auto"/>
      <w:ind w:right="827"/>
      <w:jc w:val="right"/>
      <w:rPr>
        <w:rFonts w:ascii="Montserrat" w:hAnsi="Montserrat"/>
        <w:b/>
        <w:bCs/>
        <w:color w:val="1F4E79" w:themeColor="accent5" w:themeShade="80"/>
        <w:spacing w:val="-4"/>
        <w:sz w:val="12"/>
        <w:szCs w:val="12"/>
      </w:rPr>
    </w:pPr>
    <w:r w:rsidRPr="00B92AC8">
      <w:rPr>
        <w:rFonts w:ascii="Montserrat" w:hAnsi="Montserrat"/>
        <w:b/>
        <w:bCs/>
        <w:color w:val="1F4E79" w:themeColor="accent5" w:themeShade="80"/>
        <w:spacing w:val="-4"/>
        <w:sz w:val="12"/>
        <w:szCs w:val="12"/>
      </w:rPr>
      <w:t>СРЕДИ ЮНИОРОВ И ЮНИОРОК ДО 21 ГОДА</w:t>
    </w:r>
  </w:p>
  <w:p w:rsidR="00B92AC8" w:rsidRPr="00B92AC8" w:rsidRDefault="00B92AC8" w:rsidP="00B92AC8">
    <w:pPr>
      <w:pStyle w:val="ae"/>
      <w:spacing w:line="192" w:lineRule="auto"/>
      <w:ind w:right="827"/>
      <w:jc w:val="right"/>
      <w:rPr>
        <w:rFonts w:ascii="Montserrat" w:hAnsi="Montserrat"/>
        <w:b/>
        <w:bCs/>
        <w:color w:val="1F4E79" w:themeColor="accent5" w:themeShade="80"/>
        <w:spacing w:val="-4"/>
        <w:sz w:val="12"/>
        <w:szCs w:val="12"/>
      </w:rPr>
    </w:pPr>
  </w:p>
  <w:p w:rsidR="00B92AC8" w:rsidRPr="00B92AC8" w:rsidRDefault="00B92AC8" w:rsidP="00B92AC8">
    <w:pPr>
      <w:pStyle w:val="ae"/>
      <w:ind w:right="827"/>
      <w:jc w:val="right"/>
      <w:rPr>
        <w:b/>
        <w:bCs/>
        <w:color w:val="808080" w:themeColor="background1" w:themeShade="80"/>
        <w:spacing w:val="-4"/>
        <w:sz w:val="11"/>
        <w:szCs w:val="11"/>
      </w:rPr>
    </w:pPr>
    <w:r w:rsidRPr="00B92AC8">
      <w:rPr>
        <w:rFonts w:ascii="Montserrat" w:hAnsi="Montserrat"/>
        <w:b/>
        <w:bCs/>
        <w:color w:val="808080" w:themeColor="background1" w:themeShade="80"/>
        <w:spacing w:val="-4"/>
        <w:sz w:val="11"/>
        <w:szCs w:val="11"/>
      </w:rPr>
      <w:t>7-12 ДЕКАБРЯ. МУРМАНСК</w:t>
    </w:r>
  </w:p>
  <w:p w:rsidR="00E139AD" w:rsidRDefault="00E139AD" w:rsidP="00E139AD">
    <w:pPr>
      <w:pStyle w:val="ae"/>
      <w:tabs>
        <w:tab w:val="left" w:pos="10466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70E72AED"/>
    <w:multiLevelType w:val="hybridMultilevel"/>
    <w:tmpl w:val="2F7C0A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6"/>
  <w:defaultTableStyle w:val="a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2A44B5"/>
    <w:rsid w:val="00000570"/>
    <w:rsid w:val="00003637"/>
    <w:rsid w:val="00013AE7"/>
    <w:rsid w:val="000236B6"/>
    <w:rsid w:val="00026ED3"/>
    <w:rsid w:val="00042717"/>
    <w:rsid w:val="00051B7E"/>
    <w:rsid w:val="00051BFD"/>
    <w:rsid w:val="0006191A"/>
    <w:rsid w:val="00066896"/>
    <w:rsid w:val="00066A35"/>
    <w:rsid w:val="000670E1"/>
    <w:rsid w:val="00092480"/>
    <w:rsid w:val="00096560"/>
    <w:rsid w:val="000A1CF8"/>
    <w:rsid w:val="000A20EF"/>
    <w:rsid w:val="000A44B2"/>
    <w:rsid w:val="000C4815"/>
    <w:rsid w:val="000E24F5"/>
    <w:rsid w:val="001075E9"/>
    <w:rsid w:val="001230AD"/>
    <w:rsid w:val="00136B0B"/>
    <w:rsid w:val="00145553"/>
    <w:rsid w:val="00147960"/>
    <w:rsid w:val="0016308B"/>
    <w:rsid w:val="00164522"/>
    <w:rsid w:val="001734E5"/>
    <w:rsid w:val="00187509"/>
    <w:rsid w:val="00187A82"/>
    <w:rsid w:val="00194587"/>
    <w:rsid w:val="001A178B"/>
    <w:rsid w:val="001A39AA"/>
    <w:rsid w:val="001B7D17"/>
    <w:rsid w:val="001C10BA"/>
    <w:rsid w:val="001D2FE3"/>
    <w:rsid w:val="001E7750"/>
    <w:rsid w:val="00224FC6"/>
    <w:rsid w:val="00230A6E"/>
    <w:rsid w:val="00234B31"/>
    <w:rsid w:val="00235B90"/>
    <w:rsid w:val="002563E7"/>
    <w:rsid w:val="00263FBB"/>
    <w:rsid w:val="00294F75"/>
    <w:rsid w:val="002964D0"/>
    <w:rsid w:val="002A44B5"/>
    <w:rsid w:val="002B3341"/>
    <w:rsid w:val="002C35B2"/>
    <w:rsid w:val="002C61C1"/>
    <w:rsid w:val="002D449C"/>
    <w:rsid w:val="002D6A56"/>
    <w:rsid w:val="0030479B"/>
    <w:rsid w:val="003402BA"/>
    <w:rsid w:val="00370F68"/>
    <w:rsid w:val="00382788"/>
    <w:rsid w:val="00383BE9"/>
    <w:rsid w:val="003868D3"/>
    <w:rsid w:val="003A3184"/>
    <w:rsid w:val="003A5141"/>
    <w:rsid w:val="003C1361"/>
    <w:rsid w:val="003C2E45"/>
    <w:rsid w:val="003C52B2"/>
    <w:rsid w:val="003D7803"/>
    <w:rsid w:val="0041753B"/>
    <w:rsid w:val="0044043F"/>
    <w:rsid w:val="004536E8"/>
    <w:rsid w:val="0046369D"/>
    <w:rsid w:val="00466E48"/>
    <w:rsid w:val="004B466A"/>
    <w:rsid w:val="004B6C0A"/>
    <w:rsid w:val="004B73A1"/>
    <w:rsid w:val="004D30B0"/>
    <w:rsid w:val="004D6165"/>
    <w:rsid w:val="004F191B"/>
    <w:rsid w:val="00502C44"/>
    <w:rsid w:val="005205E0"/>
    <w:rsid w:val="005255D3"/>
    <w:rsid w:val="00527528"/>
    <w:rsid w:val="00541594"/>
    <w:rsid w:val="00563661"/>
    <w:rsid w:val="00567EEF"/>
    <w:rsid w:val="00597D10"/>
    <w:rsid w:val="005A4E19"/>
    <w:rsid w:val="005E08D0"/>
    <w:rsid w:val="005E73A4"/>
    <w:rsid w:val="0060206B"/>
    <w:rsid w:val="006042BE"/>
    <w:rsid w:val="006339A7"/>
    <w:rsid w:val="006349AD"/>
    <w:rsid w:val="00644B7E"/>
    <w:rsid w:val="006554FB"/>
    <w:rsid w:val="0065629C"/>
    <w:rsid w:val="006772FF"/>
    <w:rsid w:val="00681B75"/>
    <w:rsid w:val="006833CF"/>
    <w:rsid w:val="006A471D"/>
    <w:rsid w:val="006E2E17"/>
    <w:rsid w:val="007218D4"/>
    <w:rsid w:val="00731FEC"/>
    <w:rsid w:val="007353BF"/>
    <w:rsid w:val="0076291C"/>
    <w:rsid w:val="00781E9B"/>
    <w:rsid w:val="00784364"/>
    <w:rsid w:val="007862EE"/>
    <w:rsid w:val="00786EA0"/>
    <w:rsid w:val="007C4C82"/>
    <w:rsid w:val="007E6F29"/>
    <w:rsid w:val="008448F1"/>
    <w:rsid w:val="0086733E"/>
    <w:rsid w:val="00867A26"/>
    <w:rsid w:val="0087655D"/>
    <w:rsid w:val="00887A3D"/>
    <w:rsid w:val="008913D0"/>
    <w:rsid w:val="008A0C59"/>
    <w:rsid w:val="008A0C5E"/>
    <w:rsid w:val="008D4981"/>
    <w:rsid w:val="008E1817"/>
    <w:rsid w:val="008E30A8"/>
    <w:rsid w:val="008F5725"/>
    <w:rsid w:val="00906A3D"/>
    <w:rsid w:val="00906DA3"/>
    <w:rsid w:val="00907CF3"/>
    <w:rsid w:val="0091162F"/>
    <w:rsid w:val="00917ACE"/>
    <w:rsid w:val="00955871"/>
    <w:rsid w:val="00965ABC"/>
    <w:rsid w:val="009669F5"/>
    <w:rsid w:val="00992D07"/>
    <w:rsid w:val="009A19D4"/>
    <w:rsid w:val="009A22E3"/>
    <w:rsid w:val="009C0028"/>
    <w:rsid w:val="009D3BC6"/>
    <w:rsid w:val="009D625E"/>
    <w:rsid w:val="009E5C68"/>
    <w:rsid w:val="009F0BEF"/>
    <w:rsid w:val="00A030E0"/>
    <w:rsid w:val="00A10C60"/>
    <w:rsid w:val="00A2690C"/>
    <w:rsid w:val="00A360E5"/>
    <w:rsid w:val="00A40093"/>
    <w:rsid w:val="00A43346"/>
    <w:rsid w:val="00A43A3A"/>
    <w:rsid w:val="00A46B9A"/>
    <w:rsid w:val="00A61773"/>
    <w:rsid w:val="00A660EF"/>
    <w:rsid w:val="00A81923"/>
    <w:rsid w:val="00AB0AAB"/>
    <w:rsid w:val="00AB324D"/>
    <w:rsid w:val="00AB5CDF"/>
    <w:rsid w:val="00AC6BD8"/>
    <w:rsid w:val="00AD0128"/>
    <w:rsid w:val="00AD7185"/>
    <w:rsid w:val="00AE4B81"/>
    <w:rsid w:val="00B04815"/>
    <w:rsid w:val="00B0748F"/>
    <w:rsid w:val="00B078D6"/>
    <w:rsid w:val="00B22F17"/>
    <w:rsid w:val="00B555E9"/>
    <w:rsid w:val="00B66497"/>
    <w:rsid w:val="00B700B5"/>
    <w:rsid w:val="00B838F2"/>
    <w:rsid w:val="00B92AC8"/>
    <w:rsid w:val="00BC3ADC"/>
    <w:rsid w:val="00BD21AF"/>
    <w:rsid w:val="00BE35F6"/>
    <w:rsid w:val="00C0728A"/>
    <w:rsid w:val="00C138DA"/>
    <w:rsid w:val="00C26A18"/>
    <w:rsid w:val="00C333D9"/>
    <w:rsid w:val="00C34DF5"/>
    <w:rsid w:val="00C61A28"/>
    <w:rsid w:val="00C74C4F"/>
    <w:rsid w:val="00C83F1C"/>
    <w:rsid w:val="00C87A99"/>
    <w:rsid w:val="00C94E75"/>
    <w:rsid w:val="00C95D3A"/>
    <w:rsid w:val="00CA1892"/>
    <w:rsid w:val="00CB159A"/>
    <w:rsid w:val="00CC3D3B"/>
    <w:rsid w:val="00CE0727"/>
    <w:rsid w:val="00CE3760"/>
    <w:rsid w:val="00D018BC"/>
    <w:rsid w:val="00D072D0"/>
    <w:rsid w:val="00D20730"/>
    <w:rsid w:val="00D30AE3"/>
    <w:rsid w:val="00D413B5"/>
    <w:rsid w:val="00D70F84"/>
    <w:rsid w:val="00D7508C"/>
    <w:rsid w:val="00D842C0"/>
    <w:rsid w:val="00D8562E"/>
    <w:rsid w:val="00D86726"/>
    <w:rsid w:val="00D90381"/>
    <w:rsid w:val="00DA2402"/>
    <w:rsid w:val="00DA6165"/>
    <w:rsid w:val="00DC347B"/>
    <w:rsid w:val="00DF53C3"/>
    <w:rsid w:val="00E03017"/>
    <w:rsid w:val="00E0440A"/>
    <w:rsid w:val="00E139AD"/>
    <w:rsid w:val="00E1733D"/>
    <w:rsid w:val="00E41F37"/>
    <w:rsid w:val="00E43ECE"/>
    <w:rsid w:val="00E446C4"/>
    <w:rsid w:val="00E61D42"/>
    <w:rsid w:val="00E72204"/>
    <w:rsid w:val="00E90611"/>
    <w:rsid w:val="00EA17E9"/>
    <w:rsid w:val="00EA3E8A"/>
    <w:rsid w:val="00EB1454"/>
    <w:rsid w:val="00EB34F0"/>
    <w:rsid w:val="00EC561D"/>
    <w:rsid w:val="00EE25D2"/>
    <w:rsid w:val="00EE3F72"/>
    <w:rsid w:val="00EF4648"/>
    <w:rsid w:val="00EF5138"/>
    <w:rsid w:val="00F02896"/>
    <w:rsid w:val="00F14860"/>
    <w:rsid w:val="00F20F31"/>
    <w:rsid w:val="00F237A2"/>
    <w:rsid w:val="00F37221"/>
    <w:rsid w:val="00F426AA"/>
    <w:rsid w:val="00F61ECD"/>
    <w:rsid w:val="00F73EB0"/>
    <w:rsid w:val="00F80BAC"/>
    <w:rsid w:val="00FB6CB3"/>
    <w:rsid w:val="00FD0277"/>
    <w:rsid w:val="00FE275E"/>
    <w:rsid w:val="00FE58E2"/>
    <w:rsid w:val="00FF2320"/>
    <w:rsid w:val="00FF51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611"/>
    <w:pPr>
      <w:widowControl w:val="0"/>
      <w:suppressAutoHyphens/>
    </w:pPr>
    <w:rPr>
      <w:rFonts w:eastAsia="Andale Sans UI"/>
      <w:kern w:val="1"/>
      <w:sz w:val="24"/>
      <w:szCs w:val="24"/>
    </w:rPr>
  </w:style>
  <w:style w:type="paragraph" w:styleId="1">
    <w:name w:val="heading 1"/>
    <w:basedOn w:val="a"/>
    <w:next w:val="a"/>
    <w:link w:val="10"/>
    <w:qFormat/>
    <w:rsid w:val="00A43346"/>
    <w:pPr>
      <w:keepNext/>
      <w:widowControl/>
      <w:suppressAutoHyphens w:val="0"/>
      <w:jc w:val="center"/>
      <w:outlineLvl w:val="0"/>
    </w:pPr>
    <w:rPr>
      <w:rFonts w:eastAsia="Times New Roman"/>
      <w:b/>
      <w:bCs/>
      <w:kern w:val="0"/>
      <w:sz w:val="28"/>
      <w:lang w:val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1753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nhideWhenUsed/>
    <w:qFormat/>
    <w:rsid w:val="00A43346"/>
    <w:pPr>
      <w:keepNext/>
      <w:widowControl/>
      <w:suppressAutoHyphens w:val="0"/>
      <w:jc w:val="center"/>
      <w:outlineLvl w:val="5"/>
    </w:pPr>
    <w:rPr>
      <w:rFonts w:eastAsia="Times New Roman"/>
      <w:b/>
      <w:bCs/>
      <w:color w:val="FF0000"/>
      <w:kern w:val="0"/>
      <w:sz w:val="44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E90611"/>
    <w:rPr>
      <w:rFonts w:ascii="Symbol" w:hAnsi="Symbol" w:cs="OpenSymbol"/>
    </w:rPr>
  </w:style>
  <w:style w:type="character" w:customStyle="1" w:styleId="WW8Num2z0">
    <w:name w:val="WW8Num2z0"/>
    <w:rsid w:val="00E90611"/>
    <w:rPr>
      <w:rFonts w:ascii="Symbol" w:hAnsi="Symbol" w:cs="OpenSymbol"/>
    </w:rPr>
  </w:style>
  <w:style w:type="character" w:customStyle="1" w:styleId="Absatz-Standardschriftart">
    <w:name w:val="Absatz-Standardschriftart"/>
    <w:rsid w:val="00E90611"/>
  </w:style>
  <w:style w:type="character" w:customStyle="1" w:styleId="a3">
    <w:name w:val="Символ нумерации"/>
    <w:rsid w:val="00E90611"/>
  </w:style>
  <w:style w:type="character" w:customStyle="1" w:styleId="a4">
    <w:name w:val="Маркеры списка"/>
    <w:rsid w:val="00E90611"/>
    <w:rPr>
      <w:rFonts w:ascii="OpenSymbol" w:eastAsia="OpenSymbol" w:hAnsi="OpenSymbol" w:cs="OpenSymbol"/>
    </w:rPr>
  </w:style>
  <w:style w:type="character" w:styleId="a5">
    <w:name w:val="Hyperlink"/>
    <w:rsid w:val="00E90611"/>
    <w:rPr>
      <w:color w:val="000080"/>
      <w:u w:val="single"/>
    </w:rPr>
  </w:style>
  <w:style w:type="paragraph" w:styleId="a6">
    <w:name w:val="Title"/>
    <w:basedOn w:val="a"/>
    <w:next w:val="a7"/>
    <w:rsid w:val="00E90611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7">
    <w:name w:val="Body Text"/>
    <w:basedOn w:val="a"/>
    <w:rsid w:val="00E90611"/>
    <w:pPr>
      <w:spacing w:after="120"/>
    </w:pPr>
  </w:style>
  <w:style w:type="paragraph" w:styleId="a8">
    <w:name w:val="List"/>
    <w:basedOn w:val="a7"/>
    <w:rsid w:val="00E90611"/>
    <w:rPr>
      <w:rFonts w:cs="Tahoma"/>
    </w:rPr>
  </w:style>
  <w:style w:type="paragraph" w:customStyle="1" w:styleId="11">
    <w:name w:val="Название1"/>
    <w:basedOn w:val="a"/>
    <w:rsid w:val="00E90611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Указатель1"/>
    <w:basedOn w:val="a"/>
    <w:rsid w:val="00E90611"/>
    <w:pPr>
      <w:suppressLineNumbers/>
    </w:pPr>
    <w:rPr>
      <w:rFonts w:cs="Tahoma"/>
    </w:rPr>
  </w:style>
  <w:style w:type="paragraph" w:customStyle="1" w:styleId="2">
    <w:name w:val="Название2"/>
    <w:basedOn w:val="a6"/>
    <w:next w:val="a9"/>
    <w:qFormat/>
    <w:rsid w:val="00E90611"/>
  </w:style>
  <w:style w:type="paragraph" w:styleId="a9">
    <w:name w:val="Subtitle"/>
    <w:basedOn w:val="a6"/>
    <w:next w:val="a7"/>
    <w:qFormat/>
    <w:rsid w:val="00E90611"/>
    <w:pPr>
      <w:jc w:val="center"/>
    </w:pPr>
    <w:rPr>
      <w:i/>
      <w:iCs/>
    </w:rPr>
  </w:style>
  <w:style w:type="paragraph" w:styleId="aa">
    <w:name w:val="Body Text Indent"/>
    <w:basedOn w:val="a"/>
    <w:rsid w:val="00E90611"/>
    <w:pPr>
      <w:spacing w:after="120"/>
      <w:ind w:left="283"/>
    </w:pPr>
  </w:style>
  <w:style w:type="paragraph" w:styleId="ab">
    <w:name w:val="Balloon Text"/>
    <w:basedOn w:val="a"/>
    <w:link w:val="ac"/>
    <w:uiPriority w:val="99"/>
    <w:semiHidden/>
    <w:unhideWhenUsed/>
    <w:rsid w:val="00906DA3"/>
    <w:rPr>
      <w:rFonts w:ascii="Segoe UI" w:hAnsi="Segoe UI"/>
      <w:sz w:val="18"/>
      <w:szCs w:val="18"/>
    </w:rPr>
  </w:style>
  <w:style w:type="character" w:customStyle="1" w:styleId="ac">
    <w:name w:val="Текст выноски Знак"/>
    <w:link w:val="ab"/>
    <w:uiPriority w:val="99"/>
    <w:semiHidden/>
    <w:rsid w:val="00906DA3"/>
    <w:rPr>
      <w:rFonts w:ascii="Segoe UI" w:eastAsia="Andale Sans UI" w:hAnsi="Segoe UI" w:cs="Segoe UI"/>
      <w:kern w:val="1"/>
      <w:sz w:val="18"/>
      <w:szCs w:val="18"/>
    </w:rPr>
  </w:style>
  <w:style w:type="paragraph" w:styleId="20">
    <w:name w:val="Body Text Indent 2"/>
    <w:basedOn w:val="a"/>
    <w:link w:val="21"/>
    <w:uiPriority w:val="99"/>
    <w:semiHidden/>
    <w:unhideWhenUsed/>
    <w:rsid w:val="00383BE9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link w:val="20"/>
    <w:uiPriority w:val="99"/>
    <w:semiHidden/>
    <w:rsid w:val="00383BE9"/>
    <w:rPr>
      <w:rFonts w:eastAsia="Andale Sans UI"/>
      <w:kern w:val="1"/>
      <w:sz w:val="24"/>
      <w:szCs w:val="24"/>
    </w:rPr>
  </w:style>
  <w:style w:type="paragraph" w:styleId="3">
    <w:name w:val="Body Text Indent 3"/>
    <w:basedOn w:val="a"/>
    <w:link w:val="30"/>
    <w:uiPriority w:val="99"/>
    <w:unhideWhenUsed/>
    <w:rsid w:val="00383BE9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383BE9"/>
    <w:rPr>
      <w:rFonts w:eastAsia="Andale Sans UI"/>
      <w:kern w:val="1"/>
      <w:sz w:val="16"/>
      <w:szCs w:val="16"/>
    </w:rPr>
  </w:style>
  <w:style w:type="paragraph" w:styleId="ad">
    <w:name w:val="List Paragraph"/>
    <w:basedOn w:val="a"/>
    <w:uiPriority w:val="34"/>
    <w:qFormat/>
    <w:rsid w:val="005205E0"/>
    <w:pPr>
      <w:widowControl/>
      <w:suppressAutoHyphens w:val="0"/>
      <w:ind w:left="720"/>
      <w:contextualSpacing/>
    </w:pPr>
    <w:rPr>
      <w:rFonts w:eastAsia="Times New Roman"/>
      <w:kern w:val="0"/>
    </w:rPr>
  </w:style>
  <w:style w:type="character" w:customStyle="1" w:styleId="10">
    <w:name w:val="Заголовок 1 Знак"/>
    <w:link w:val="1"/>
    <w:rsid w:val="00A43346"/>
    <w:rPr>
      <w:b/>
      <w:bCs/>
      <w:sz w:val="28"/>
      <w:szCs w:val="24"/>
      <w:lang w:val="en-US"/>
    </w:rPr>
  </w:style>
  <w:style w:type="character" w:customStyle="1" w:styleId="60">
    <w:name w:val="Заголовок 6 Знак"/>
    <w:link w:val="6"/>
    <w:rsid w:val="00A43346"/>
    <w:rPr>
      <w:b/>
      <w:bCs/>
      <w:color w:val="FF0000"/>
      <w:sz w:val="44"/>
    </w:rPr>
  </w:style>
  <w:style w:type="paragraph" w:styleId="ae">
    <w:name w:val="header"/>
    <w:basedOn w:val="a"/>
    <w:link w:val="af"/>
    <w:unhideWhenUsed/>
    <w:rsid w:val="00A43346"/>
    <w:pPr>
      <w:widowControl/>
      <w:tabs>
        <w:tab w:val="center" w:pos="4677"/>
        <w:tab w:val="right" w:pos="9355"/>
      </w:tabs>
      <w:suppressAutoHyphens w:val="0"/>
    </w:pPr>
    <w:rPr>
      <w:rFonts w:eastAsia="Times New Roman"/>
      <w:kern w:val="0"/>
      <w:sz w:val="20"/>
      <w:szCs w:val="20"/>
    </w:rPr>
  </w:style>
  <w:style w:type="character" w:customStyle="1" w:styleId="af">
    <w:name w:val="Верхний колонтитул Знак"/>
    <w:basedOn w:val="a0"/>
    <w:link w:val="ae"/>
    <w:rsid w:val="00A43346"/>
  </w:style>
  <w:style w:type="table" w:styleId="af0">
    <w:name w:val="Table Grid"/>
    <w:basedOn w:val="a1"/>
    <w:uiPriority w:val="59"/>
    <w:rsid w:val="00AE4B8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footer"/>
    <w:basedOn w:val="a"/>
    <w:link w:val="af2"/>
    <w:uiPriority w:val="99"/>
    <w:unhideWhenUsed/>
    <w:rsid w:val="00C34DF5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C34DF5"/>
    <w:rPr>
      <w:rFonts w:eastAsia="Andale Sans UI"/>
      <w:kern w:val="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41753B"/>
    <w:rPr>
      <w:rFonts w:asciiTheme="majorHAnsi" w:eastAsiaTheme="majorEastAsia" w:hAnsiTheme="majorHAnsi" w:cstheme="majorBidi"/>
      <w:color w:val="2F5496" w:themeColor="accent1" w:themeShade="BF"/>
      <w:kern w:val="1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23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port@csp51.ru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Links>
    <vt:vector size="6" baseType="variant">
      <vt:variant>
        <vt:i4>2949215</vt:i4>
      </vt:variant>
      <vt:variant>
        <vt:i4>0</vt:i4>
      </vt:variant>
      <vt:variant>
        <vt:i4>0</vt:i4>
      </vt:variant>
      <vt:variant>
        <vt:i4>5</vt:i4>
      </vt:variant>
      <vt:variant>
        <vt:lpwstr>mailto:sharkunov.ag@yandex.ru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MAlimov</dc:creator>
  <cp:lastModifiedBy>PC19</cp:lastModifiedBy>
  <cp:revision>3</cp:revision>
  <cp:lastPrinted>2020-09-30T12:19:00Z</cp:lastPrinted>
  <dcterms:created xsi:type="dcterms:W3CDTF">2021-05-01T07:58:00Z</dcterms:created>
  <dcterms:modified xsi:type="dcterms:W3CDTF">2021-05-21T10:33:00Z</dcterms:modified>
</cp:coreProperties>
</file>